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900" w:tblpY="-352"/>
        <w:tblW w:w="4375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2609"/>
        <w:gridCol w:w="6841"/>
      </w:tblGrid>
      <w:tr w:rsidR="009E4B92" w:rsidRPr="00862B0C" w14:paraId="5A790699" w14:textId="77777777" w:rsidTr="00264896">
        <w:trPr>
          <w:trHeight w:val="238"/>
        </w:trPr>
        <w:tc>
          <w:tcPr>
            <w:tcW w:w="9450" w:type="dxa"/>
            <w:gridSpan w:val="2"/>
          </w:tcPr>
          <w:p w14:paraId="5F6901DB" w14:textId="484E2183" w:rsidR="009E4B92" w:rsidRPr="00862B0C" w:rsidRDefault="009E4B92" w:rsidP="00810E02">
            <w:pPr>
              <w:pStyle w:val="Titl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E02">
              <w:rPr>
                <w:rFonts w:ascii="Times New Roman" w:hAnsi="Times New Roman" w:cs="Times New Roman"/>
                <w:sz w:val="40"/>
                <w:szCs w:val="40"/>
              </w:rPr>
              <w:t xml:space="preserve">TCHS </w:t>
            </w:r>
            <w:r w:rsidR="00810E02" w:rsidRPr="00810E02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810E02">
              <w:rPr>
                <w:rFonts w:ascii="Times New Roman" w:hAnsi="Times New Roman" w:cs="Times New Roman"/>
                <w:sz w:val="40"/>
                <w:szCs w:val="40"/>
              </w:rPr>
              <w:t>SAC</w:t>
            </w:r>
            <w:r w:rsidR="008B3636" w:rsidRPr="00810E02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810E02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021B02" w:rsidRPr="00810E02">
              <w:rPr>
                <w:rFonts w:ascii="Times New Roman" w:hAnsi="Times New Roman" w:cs="Times New Roman"/>
                <w:sz w:val="40"/>
                <w:szCs w:val="40"/>
              </w:rPr>
              <w:t xml:space="preserve">September </w:t>
            </w:r>
            <w:r w:rsidRPr="00810E02">
              <w:rPr>
                <w:rFonts w:ascii="Times New Roman" w:hAnsi="Times New Roman" w:cs="Times New Roman"/>
                <w:sz w:val="40"/>
                <w:szCs w:val="40"/>
              </w:rPr>
              <w:t>M</w:t>
            </w:r>
            <w:r w:rsidR="008B3636" w:rsidRPr="00810E02">
              <w:rPr>
                <w:rFonts w:ascii="Times New Roman" w:hAnsi="Times New Roman" w:cs="Times New Roman"/>
                <w:sz w:val="40"/>
                <w:szCs w:val="40"/>
              </w:rPr>
              <w:t>inutes</w:t>
            </w:r>
          </w:p>
        </w:tc>
      </w:tr>
      <w:tr w:rsidR="00810E02" w:rsidRPr="00862B0C" w14:paraId="76D006B3" w14:textId="77777777" w:rsidTr="00264896">
        <w:trPr>
          <w:trHeight w:val="433"/>
        </w:trPr>
        <w:tc>
          <w:tcPr>
            <w:tcW w:w="2609" w:type="dxa"/>
          </w:tcPr>
          <w:p w14:paraId="0E0490CE" w14:textId="77777777" w:rsidR="00810E02" w:rsidRPr="00862B0C" w:rsidRDefault="00810E02" w:rsidP="0047715D">
            <w:pPr>
              <w:pStyle w:val="MeetingInfo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Location:</w:t>
            </w:r>
          </w:p>
        </w:tc>
        <w:tc>
          <w:tcPr>
            <w:tcW w:w="6841" w:type="dxa"/>
          </w:tcPr>
          <w:p w14:paraId="4197C792" w14:textId="137044CB" w:rsidR="00810E02" w:rsidRPr="00862B0C" w:rsidRDefault="00810E02" w:rsidP="0047715D">
            <w:pPr>
              <w:pStyle w:val="ContactInf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Hub, green room</w:t>
            </w:r>
          </w:p>
        </w:tc>
      </w:tr>
      <w:tr w:rsidR="00810E02" w:rsidRPr="00862B0C" w14:paraId="4E564D57" w14:textId="77777777" w:rsidTr="00264896">
        <w:trPr>
          <w:trHeight w:val="433"/>
        </w:trPr>
        <w:tc>
          <w:tcPr>
            <w:tcW w:w="2609" w:type="dxa"/>
          </w:tcPr>
          <w:p w14:paraId="259DF8FD" w14:textId="77777777" w:rsidR="00810E02" w:rsidRPr="00862B0C" w:rsidRDefault="00810E02" w:rsidP="0047715D">
            <w:pPr>
              <w:pStyle w:val="MeetingInfo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Date:</w:t>
            </w:r>
          </w:p>
        </w:tc>
        <w:tc>
          <w:tcPr>
            <w:tcW w:w="6841" w:type="dxa"/>
          </w:tcPr>
          <w:p w14:paraId="35927319" w14:textId="48FE18D1" w:rsidR="00810E02" w:rsidRPr="00862B0C" w:rsidRDefault="00810E02" w:rsidP="0047715D">
            <w:pPr>
              <w:pStyle w:val="ContactInf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September</w:t>
            </w: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17</w:t>
            </w: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, 202</w:t>
            </w: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6</w:t>
            </w:r>
          </w:p>
        </w:tc>
      </w:tr>
      <w:tr w:rsidR="00810E02" w:rsidRPr="00862B0C" w14:paraId="7D1FEEDB" w14:textId="77777777" w:rsidTr="00264896">
        <w:trPr>
          <w:trHeight w:val="433"/>
        </w:trPr>
        <w:tc>
          <w:tcPr>
            <w:tcW w:w="2609" w:type="dxa"/>
          </w:tcPr>
          <w:p w14:paraId="5FE1D27A" w14:textId="77777777" w:rsidR="00810E02" w:rsidRPr="00862B0C" w:rsidRDefault="00810E02" w:rsidP="0047715D">
            <w:pPr>
              <w:pStyle w:val="MeetingInfo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Time:</w:t>
            </w:r>
          </w:p>
        </w:tc>
        <w:tc>
          <w:tcPr>
            <w:tcW w:w="6841" w:type="dxa"/>
          </w:tcPr>
          <w:p w14:paraId="4663C8EC" w14:textId="3BCC02E4" w:rsidR="00810E02" w:rsidRPr="00862B0C" w:rsidRDefault="00810E02" w:rsidP="0047715D">
            <w:pPr>
              <w:pStyle w:val="ContactInfo"/>
              <w:rPr>
                <w:rFonts w:ascii="Times New Roman" w:hAnsi="Times New Roman" w:cs="Times New Roman"/>
                <w:szCs w:val="24"/>
              </w:rPr>
            </w:pPr>
            <w:r w:rsidRPr="00862B0C">
              <w:rPr>
                <w:rStyle w:val="Strong"/>
                <w:rFonts w:ascii="Times New Roman" w:hAnsi="Times New Roman" w:cs="Times New Roman"/>
                <w:color w:val="auto"/>
                <w:szCs w:val="24"/>
              </w:rPr>
              <w:t>8:3</w:t>
            </w:r>
            <w:r>
              <w:rPr>
                <w:rStyle w:val="Strong"/>
                <w:rFonts w:ascii="Times New Roman" w:hAnsi="Times New Roman" w:cs="Times New Roman"/>
                <w:color w:val="auto"/>
                <w:szCs w:val="24"/>
              </w:rPr>
              <w:t>5</w:t>
            </w:r>
            <w:r w:rsidRPr="00862B0C">
              <w:rPr>
                <w:rStyle w:val="Strong"/>
                <w:rFonts w:ascii="Times New Roman" w:hAnsi="Times New Roman" w:cs="Times New Roman"/>
                <w:color w:val="auto"/>
                <w:szCs w:val="24"/>
              </w:rPr>
              <w:t>am – 9:</w:t>
            </w:r>
            <w:r>
              <w:rPr>
                <w:rStyle w:val="Strong"/>
                <w:rFonts w:ascii="Times New Roman" w:hAnsi="Times New Roman" w:cs="Times New Roman"/>
                <w:color w:val="auto"/>
                <w:szCs w:val="24"/>
              </w:rPr>
              <w:t>3</w:t>
            </w:r>
            <w:r w:rsidR="00F4227F">
              <w:rPr>
                <w:rStyle w:val="Strong"/>
                <w:rFonts w:ascii="Times New Roman" w:hAnsi="Times New Roman" w:cs="Times New Roman"/>
                <w:color w:val="auto"/>
                <w:szCs w:val="24"/>
              </w:rPr>
              <w:t>9</w:t>
            </w:r>
            <w:r w:rsidRPr="00862B0C">
              <w:rPr>
                <w:rStyle w:val="Strong"/>
                <w:rFonts w:ascii="Times New Roman" w:hAnsi="Times New Roman" w:cs="Times New Roman"/>
                <w:color w:val="auto"/>
                <w:szCs w:val="24"/>
              </w:rPr>
              <w:t>am</w:t>
            </w:r>
          </w:p>
        </w:tc>
      </w:tr>
      <w:tr w:rsidR="00810E02" w:rsidRPr="00862B0C" w14:paraId="42E66DC4" w14:textId="77777777" w:rsidTr="00264896">
        <w:trPr>
          <w:trHeight w:val="433"/>
        </w:trPr>
        <w:tc>
          <w:tcPr>
            <w:tcW w:w="2609" w:type="dxa"/>
          </w:tcPr>
          <w:p w14:paraId="4D1B41B1" w14:textId="0CBC421B" w:rsidR="00810E02" w:rsidRPr="00862B0C" w:rsidRDefault="00810E02" w:rsidP="0047715D">
            <w:pPr>
              <w:pStyle w:val="MeetingInfo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Facilitators</w:t>
            </w: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:</w:t>
            </w:r>
          </w:p>
        </w:tc>
        <w:tc>
          <w:tcPr>
            <w:tcW w:w="6841" w:type="dxa"/>
          </w:tcPr>
          <w:p w14:paraId="79761A93" w14:textId="74E3C5E9" w:rsidR="00810E02" w:rsidRPr="00862B0C" w:rsidRDefault="00810E02" w:rsidP="0047715D">
            <w:pPr>
              <w:pStyle w:val="ContactInfo"/>
              <w:rPr>
                <w:rFonts w:ascii="Times New Roman" w:hAnsi="Times New Roman" w:cs="Times New Roman"/>
                <w:szCs w:val="24"/>
              </w:rPr>
            </w:pP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Kristy Brown (SAC Chair)</w:t>
            </w:r>
            <w:r w:rsidRPr="00862B0C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br/>
              <w:t>Bianca Galella (recorder)</w:t>
            </w:r>
          </w:p>
        </w:tc>
      </w:tr>
      <w:tr w:rsidR="00810E02" w:rsidRPr="00862B0C" w14:paraId="5644A496" w14:textId="77777777" w:rsidTr="00264896">
        <w:trPr>
          <w:trHeight w:val="433"/>
        </w:trPr>
        <w:tc>
          <w:tcPr>
            <w:tcW w:w="2609" w:type="dxa"/>
          </w:tcPr>
          <w:p w14:paraId="4B9457E3" w14:textId="65F86E56" w:rsidR="00810E02" w:rsidRPr="00862B0C" w:rsidRDefault="00810E02" w:rsidP="0047715D">
            <w:pPr>
              <w:pStyle w:val="MeetingInfo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Attendees:</w:t>
            </w:r>
          </w:p>
        </w:tc>
        <w:tc>
          <w:tcPr>
            <w:tcW w:w="6841" w:type="dxa"/>
          </w:tcPr>
          <w:p w14:paraId="2ED85719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Kristy Brown</w:t>
            </w:r>
          </w:p>
          <w:p w14:paraId="3C9234BF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Bianca Galella</w:t>
            </w:r>
          </w:p>
          <w:p w14:paraId="4FFE54FC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Stacey Johnson</w:t>
            </w:r>
          </w:p>
          <w:p w14:paraId="6B0F19F7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Zoe Cheptoo</w:t>
            </w:r>
          </w:p>
          <w:p w14:paraId="3D641171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Malvina Santiago</w:t>
            </w:r>
          </w:p>
          <w:p w14:paraId="42FDE781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Cindy Lee</w:t>
            </w:r>
          </w:p>
          <w:p w14:paraId="21A71655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Robin Lightsey</w:t>
            </w:r>
          </w:p>
          <w:p w14:paraId="221085E2" w14:textId="77777777" w:rsidR="00810E02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Tane Cheptoo</w:t>
            </w:r>
          </w:p>
          <w:p w14:paraId="35A6ACEC" w14:textId="606A0D84" w:rsidR="00810E02" w:rsidRPr="00264896" w:rsidRDefault="00810E02" w:rsidP="00234BA6">
            <w:pPr>
              <w:pStyle w:val="ContactInfo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Jessica Kaspar</w:t>
            </w:r>
          </w:p>
        </w:tc>
      </w:tr>
    </w:tbl>
    <w:p w14:paraId="6765A698" w14:textId="67E0820C" w:rsidR="00021B02" w:rsidRPr="00021B02" w:rsidRDefault="0023286E" w:rsidP="009105E9">
      <w:pPr>
        <w:tabs>
          <w:tab w:val="left" w:pos="1120"/>
        </w:tabs>
        <w:spacing w:before="120" w:after="0"/>
        <w:ind w:left="0"/>
        <w:rPr>
          <w:rFonts w:ascii="Times New Roman" w:hAnsi="Times New Roman" w:cs="Times New Roman"/>
          <w:b/>
          <w:bCs/>
          <w:szCs w:val="24"/>
        </w:rPr>
      </w:pPr>
      <w:r w:rsidRPr="00074F95">
        <w:rPr>
          <w:rFonts w:ascii="Times New Roman" w:hAnsi="Times New Roman"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4B7C0" wp14:editId="1BD9BAB0">
                <wp:simplePos x="0" y="0"/>
                <wp:positionH relativeFrom="margin">
                  <wp:align>right</wp:align>
                </wp:positionH>
                <wp:positionV relativeFrom="paragraph">
                  <wp:posOffset>-319177</wp:posOffset>
                </wp:positionV>
                <wp:extent cx="1863306" cy="1923391"/>
                <wp:effectExtent l="0" t="0" r="0" b="1270"/>
                <wp:wrapNone/>
                <wp:docPr id="19519506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306" cy="19233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FCA515" w14:textId="438DB28F" w:rsidR="0023286E" w:rsidRDefault="0023286E">
                            <w:pPr>
                              <w:ind w:left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07FF20" wp14:editId="6F73CAE7">
                                  <wp:extent cx="933606" cy="1099566"/>
                                  <wp:effectExtent l="133350" t="57150" r="76200" b="139065"/>
                                  <wp:docPr id="326237014" name="Picture 1" descr="A logo of a baseball team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0842271" name="Picture 1" descr="A logo of a baseball team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0751" cy="1119759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76200" dist="38100" dir="78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4B7C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5.5pt;margin-top:-25.15pt;width:146.7pt;height:151.4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" filled="f" stroked="f" strokeweight=".5pt">
                <v:textbox>
                  <w:txbxContent>
                    <w:p w14:paraId="44FCA515" w14:textId="438DB28F" w:rsidR="0023286E" w:rsidRDefault="0023286E">
                      <w:pPr>
                        <w:ind w:left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07FF20" wp14:editId="6F73CAE7">
                            <wp:extent cx="933606" cy="1099566"/>
                            <wp:effectExtent l="133350" t="57150" r="76200" b="139065"/>
                            <wp:docPr id="326237014" name="Picture 1" descr="A logo of a baseball team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0842271" name="Picture 1" descr="A logo of a baseball team&#10;&#10;AI-generated content may be incorrect.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0751" cy="1119759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outerShdw blurRad="76200" dist="38100" dir="78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4200000"/>
                                      </a:lightRig>
                                    </a:scene3d>
                                    <a:sp3d prstMaterial="plastic">
                                      <a:bevelT w="381000" h="114300" prst="relaxedInset"/>
                                      <a:contourClr>
                                        <a:srgbClr val="969696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7940" w:rsidRPr="00074F95">
        <w:rPr>
          <w:rFonts w:ascii="Times New Roman" w:hAnsi="Times New Roman" w:cs="Times New Roman"/>
          <w:b/>
          <w:bCs/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09E2F052" wp14:editId="57B79037">
                <wp:simplePos x="0" y="0"/>
                <wp:positionH relativeFrom="page">
                  <wp:posOffset>6985</wp:posOffset>
                </wp:positionH>
                <wp:positionV relativeFrom="paragraph">
                  <wp:posOffset>-452120</wp:posOffset>
                </wp:positionV>
                <wp:extent cx="8247380" cy="1543050"/>
                <wp:effectExtent l="0" t="0" r="1270" b="0"/>
                <wp:wrapNone/>
                <wp:docPr id="19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1543050"/>
                          <a:chOff x="-7144" y="-7144"/>
                          <a:chExt cx="6005513" cy="1924050"/>
                        </a:xfrm>
                      </wpg:grpSpPr>
                      <wps:wsp>
                        <wps:cNvPr id="20" name="Freeform: Shape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E4E963" id="Graphic 17" o:spid="_x0000_s1026" alt="&quot;&quot;" style="position:absolute;margin-left:.55pt;margin-top:-35.6pt;width:649.4pt;height:121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">
  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" path="m3869531,1359694v,,-489585,474345,-1509712,384810c1339691,1654969,936784,1180624,7144,1287304l7144,7144r3862387,l3869531,1359694xe" fillcolor="#272727 [274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f07f09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f07f09 [3204]" stroked="f">
                  <v:fill color2="#f9b268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" path="m7144,481489c380524,602456,751999,764381,1305401,812959,2325529,902494,2815114,428149,2815114,428149r,-421005c2332196,236696,1376839,568166,7144,481489xe" fillcolor="#656565 [2431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  <w:r w:rsidR="00021B02" w:rsidRPr="00021B02">
        <w:rPr>
          <w:rFonts w:ascii="Times New Roman" w:hAnsi="Times New Roman" w:cs="Times New Roman"/>
          <w:b/>
          <w:bCs/>
          <w:szCs w:val="24"/>
        </w:rPr>
        <w:t>Meeting Called to Order: 8:35 a.m.</w:t>
      </w:r>
    </w:p>
    <w:p w14:paraId="41B51246" w14:textId="77777777" w:rsidR="00021B02" w:rsidRPr="00021B02" w:rsidRDefault="00021B02" w:rsidP="00591B55">
      <w:pPr>
        <w:tabs>
          <w:tab w:val="left" w:pos="1120"/>
        </w:tabs>
        <w:spacing w:before="120" w:after="0"/>
        <w:ind w:left="0"/>
        <w:rPr>
          <w:rFonts w:ascii="Times New Roman" w:hAnsi="Times New Roman" w:cs="Times New Roman"/>
          <w:b/>
          <w:bCs/>
          <w:szCs w:val="24"/>
        </w:rPr>
      </w:pPr>
      <w:r w:rsidRPr="00021B02">
        <w:rPr>
          <w:rFonts w:ascii="Times New Roman" w:hAnsi="Times New Roman" w:cs="Times New Roman"/>
          <w:b/>
          <w:bCs/>
          <w:szCs w:val="24"/>
        </w:rPr>
        <w:t>1. Call to Order and Membership</w:t>
      </w:r>
    </w:p>
    <w:p w14:paraId="5A8AE756" w14:textId="77777777" w:rsidR="00021B02" w:rsidRPr="00817325" w:rsidRDefault="00021B02" w:rsidP="00021B02">
      <w:pPr>
        <w:numPr>
          <w:ilvl w:val="0"/>
          <w:numId w:val="5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Kristy Brown called the meeting to order at 8:35 a.m.</w:t>
      </w:r>
    </w:p>
    <w:p w14:paraId="1DD9BB44" w14:textId="77777777" w:rsidR="00021B02" w:rsidRPr="00817325" w:rsidRDefault="00021B02" w:rsidP="00021B02">
      <w:pPr>
        <w:numPr>
          <w:ilvl w:val="0"/>
          <w:numId w:val="5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committee discussed changing SAC meetings from monthly to quarterly.</w:t>
      </w:r>
    </w:p>
    <w:p w14:paraId="44F1DE31" w14:textId="77777777" w:rsidR="00021B02" w:rsidRPr="00817325" w:rsidRDefault="00021B02" w:rsidP="00021B02">
      <w:pPr>
        <w:numPr>
          <w:ilvl w:val="0"/>
          <w:numId w:val="5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Robin Lightsey volunteered to serve as timekeeper.</w:t>
      </w:r>
    </w:p>
    <w:p w14:paraId="0DE5EA60" w14:textId="77777777" w:rsidR="00021B02" w:rsidRPr="00817325" w:rsidRDefault="00021B02" w:rsidP="00021B02">
      <w:pPr>
        <w:numPr>
          <w:ilvl w:val="0"/>
          <w:numId w:val="5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Quorum was confirmed.</w:t>
      </w:r>
    </w:p>
    <w:p w14:paraId="485D1FEB" w14:textId="1E33196F" w:rsidR="00021B02" w:rsidRPr="00817325" w:rsidRDefault="00021B02" w:rsidP="00021B02">
      <w:pPr>
        <w:numPr>
          <w:ilvl w:val="0"/>
          <w:numId w:val="5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Jessica</w:t>
      </w:r>
      <w:r w:rsidR="00591B55" w:rsidRPr="00817325">
        <w:rPr>
          <w:rFonts w:ascii="Times New Roman" w:hAnsi="Times New Roman" w:cs="Times New Roman"/>
          <w:szCs w:val="24"/>
        </w:rPr>
        <w:t xml:space="preserve"> Kaspar</w:t>
      </w:r>
      <w:r w:rsidRPr="00817325">
        <w:rPr>
          <w:rFonts w:ascii="Times New Roman" w:hAnsi="Times New Roman" w:cs="Times New Roman"/>
          <w:szCs w:val="24"/>
        </w:rPr>
        <w:t xml:space="preserve"> introduced herself</w:t>
      </w:r>
    </w:p>
    <w:p w14:paraId="379E594E" w14:textId="77777777" w:rsidR="00021B02" w:rsidRPr="00817325" w:rsidRDefault="00021B02" w:rsidP="00021B02">
      <w:pPr>
        <w:numPr>
          <w:ilvl w:val="0"/>
          <w:numId w:val="5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A motion was made to approve Jessica as a SAC member. The motion passed unanimously.</w:t>
      </w:r>
    </w:p>
    <w:p w14:paraId="50D4E47F" w14:textId="77777777" w:rsidR="00021B02" w:rsidRPr="00817325" w:rsidRDefault="00021B02" w:rsidP="00591B55">
      <w:pPr>
        <w:tabs>
          <w:tab w:val="left" w:pos="1120"/>
        </w:tabs>
        <w:spacing w:before="120" w:after="0"/>
        <w:ind w:left="0"/>
        <w:rPr>
          <w:rFonts w:ascii="Times New Roman" w:hAnsi="Times New Roman" w:cs="Times New Roman"/>
          <w:b/>
          <w:bCs/>
          <w:szCs w:val="24"/>
        </w:rPr>
      </w:pPr>
      <w:r w:rsidRPr="00817325">
        <w:rPr>
          <w:rFonts w:ascii="Times New Roman" w:hAnsi="Times New Roman" w:cs="Times New Roman"/>
          <w:b/>
          <w:bCs/>
          <w:szCs w:val="24"/>
        </w:rPr>
        <w:t>2. Approval of Previous Minutes</w:t>
      </w:r>
    </w:p>
    <w:p w14:paraId="124EA9D7" w14:textId="77777777" w:rsidR="00021B02" w:rsidRPr="00817325" w:rsidRDefault="00021B02" w:rsidP="00021B02">
      <w:pPr>
        <w:numPr>
          <w:ilvl w:val="0"/>
          <w:numId w:val="6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B. Galella presented the May SAC meeting minutes for approval.</w:t>
      </w:r>
    </w:p>
    <w:p w14:paraId="6ED65E71" w14:textId="0CFAEE1F" w:rsidR="00021B02" w:rsidRPr="00817325" w:rsidRDefault="00591B55" w:rsidP="00021B02">
      <w:pPr>
        <w:numPr>
          <w:ilvl w:val="0"/>
          <w:numId w:val="6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C. Lee</w:t>
      </w:r>
      <w:r w:rsidR="00021B02" w:rsidRPr="00817325">
        <w:rPr>
          <w:rFonts w:ascii="Times New Roman" w:hAnsi="Times New Roman" w:cs="Times New Roman"/>
          <w:szCs w:val="24"/>
        </w:rPr>
        <w:t xml:space="preserve"> made a motion to approve the minutes. R</w:t>
      </w:r>
      <w:r w:rsidRPr="00817325">
        <w:rPr>
          <w:rFonts w:ascii="Times New Roman" w:hAnsi="Times New Roman" w:cs="Times New Roman"/>
          <w:szCs w:val="24"/>
        </w:rPr>
        <w:t>. Lightsey</w:t>
      </w:r>
      <w:r w:rsidR="00021B02" w:rsidRPr="00817325">
        <w:rPr>
          <w:rFonts w:ascii="Times New Roman" w:hAnsi="Times New Roman" w:cs="Times New Roman"/>
          <w:szCs w:val="24"/>
        </w:rPr>
        <w:t xml:space="preserve"> seconded the motion.</w:t>
      </w:r>
    </w:p>
    <w:p w14:paraId="30F1FDE0" w14:textId="77777777" w:rsidR="00021B02" w:rsidRPr="00817325" w:rsidRDefault="00021B02" w:rsidP="00021B02">
      <w:pPr>
        <w:numPr>
          <w:ilvl w:val="0"/>
          <w:numId w:val="6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motion passed.</w:t>
      </w:r>
    </w:p>
    <w:p w14:paraId="4EA558B6" w14:textId="77777777" w:rsidR="00021B02" w:rsidRPr="00021B02" w:rsidRDefault="00021B02" w:rsidP="00591B55">
      <w:pPr>
        <w:tabs>
          <w:tab w:val="left" w:pos="1120"/>
        </w:tabs>
        <w:spacing w:before="120" w:after="0"/>
        <w:ind w:left="0"/>
        <w:rPr>
          <w:rFonts w:ascii="Times New Roman" w:hAnsi="Times New Roman" w:cs="Times New Roman"/>
          <w:b/>
          <w:bCs/>
          <w:szCs w:val="24"/>
        </w:rPr>
      </w:pPr>
      <w:r w:rsidRPr="00021B02">
        <w:rPr>
          <w:rFonts w:ascii="Times New Roman" w:hAnsi="Times New Roman" w:cs="Times New Roman"/>
          <w:b/>
          <w:bCs/>
          <w:szCs w:val="24"/>
        </w:rPr>
        <w:t>3. SAC Budget</w:t>
      </w:r>
    </w:p>
    <w:p w14:paraId="38490BE5" w14:textId="77777777" w:rsidR="00021B02" w:rsidRPr="00817325" w:rsidRDefault="00021B02" w:rsidP="00021B02">
      <w:pPr>
        <w:numPr>
          <w:ilvl w:val="0"/>
          <w:numId w:val="7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B. Galella presented the current SAC budget of $15,123.90.</w:t>
      </w:r>
    </w:p>
    <w:p w14:paraId="655A187F" w14:textId="77777777" w:rsidR="00021B02" w:rsidRPr="00817325" w:rsidRDefault="00021B02" w:rsidP="00021B02">
      <w:pPr>
        <w:numPr>
          <w:ilvl w:val="0"/>
          <w:numId w:val="7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balance remained unchanged from the May meeting.</w:t>
      </w:r>
    </w:p>
    <w:p w14:paraId="4C6AA4D7" w14:textId="7A7E678B" w:rsidR="00021B02" w:rsidRPr="00021B02" w:rsidRDefault="00021B02" w:rsidP="00591B55">
      <w:pPr>
        <w:tabs>
          <w:tab w:val="left" w:pos="1120"/>
        </w:tabs>
        <w:spacing w:before="120" w:after="0"/>
        <w:ind w:left="0"/>
        <w:rPr>
          <w:rFonts w:ascii="Times New Roman" w:hAnsi="Times New Roman" w:cs="Times New Roman"/>
          <w:b/>
          <w:bCs/>
          <w:szCs w:val="24"/>
        </w:rPr>
      </w:pPr>
      <w:r w:rsidRPr="00021B02">
        <w:rPr>
          <w:rFonts w:ascii="Times New Roman" w:hAnsi="Times New Roman" w:cs="Times New Roman"/>
          <w:b/>
          <w:bCs/>
          <w:szCs w:val="24"/>
        </w:rPr>
        <w:t>4. Bylaw Discussion</w:t>
      </w:r>
      <w:r w:rsidR="00F000BA">
        <w:rPr>
          <w:rFonts w:ascii="Times New Roman" w:hAnsi="Times New Roman" w:cs="Times New Roman"/>
          <w:b/>
          <w:bCs/>
          <w:szCs w:val="24"/>
        </w:rPr>
        <w:t xml:space="preserve"> </w:t>
      </w:r>
    </w:p>
    <w:p w14:paraId="3242AABE" w14:textId="77777777" w:rsidR="00021B02" w:rsidRPr="00817325" w:rsidRDefault="00021B02" w:rsidP="00021B02">
      <w:pPr>
        <w:numPr>
          <w:ilvl w:val="0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committee discussed proposed changes to the SAC bylaws, including:</w:t>
      </w:r>
    </w:p>
    <w:p w14:paraId="429CFE4F" w14:textId="1CCA7B8F" w:rsidR="00021B02" w:rsidRPr="00817325" w:rsidRDefault="00021B02" w:rsidP="00021B02">
      <w:pPr>
        <w:numPr>
          <w:ilvl w:val="1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 xml:space="preserve">SAC meetings will be held once per quarter, with additional meetings scheduled as </w:t>
      </w:r>
      <w:r w:rsidR="00D0700B">
        <w:rPr>
          <w:rFonts w:ascii="Times New Roman" w:hAnsi="Times New Roman" w:cs="Times New Roman"/>
          <w:szCs w:val="24"/>
        </w:rPr>
        <w:t xml:space="preserve">requested or </w:t>
      </w:r>
      <w:r w:rsidRPr="00817325">
        <w:rPr>
          <w:rFonts w:ascii="Times New Roman" w:hAnsi="Times New Roman" w:cs="Times New Roman"/>
          <w:szCs w:val="24"/>
        </w:rPr>
        <w:t>needed</w:t>
      </w:r>
      <w:r w:rsidR="00F000BA">
        <w:rPr>
          <w:rFonts w:ascii="Times New Roman" w:hAnsi="Times New Roman" w:cs="Times New Roman"/>
          <w:szCs w:val="24"/>
        </w:rPr>
        <w:t xml:space="preserve"> (District does not require monthly meetings anymore).</w:t>
      </w:r>
    </w:p>
    <w:p w14:paraId="7CE46A74" w14:textId="77777777" w:rsidR="00AF260D" w:rsidRDefault="00021B02" w:rsidP="00021B02">
      <w:pPr>
        <w:numPr>
          <w:ilvl w:val="1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 xml:space="preserve">SAC funds and available forms </w:t>
      </w:r>
      <w:r w:rsidR="00AF260D">
        <w:rPr>
          <w:rFonts w:ascii="Times New Roman" w:hAnsi="Times New Roman" w:cs="Times New Roman"/>
          <w:szCs w:val="24"/>
        </w:rPr>
        <w:t xml:space="preserve">are available </w:t>
      </w:r>
      <w:r w:rsidRPr="00817325">
        <w:rPr>
          <w:rFonts w:ascii="Times New Roman" w:hAnsi="Times New Roman" w:cs="Times New Roman"/>
          <w:szCs w:val="24"/>
        </w:rPr>
        <w:t xml:space="preserve">to staff through the Schoology staff page </w:t>
      </w:r>
    </w:p>
    <w:p w14:paraId="1BD4FAE3" w14:textId="51040257" w:rsidR="00021B02" w:rsidRPr="00817325" w:rsidRDefault="00F1380F" w:rsidP="00021B02">
      <w:pPr>
        <w:numPr>
          <w:ilvl w:val="1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Need to inform the staff </w:t>
      </w:r>
      <w:r w:rsidR="004B42DF">
        <w:rPr>
          <w:rFonts w:ascii="Times New Roman" w:hAnsi="Times New Roman" w:cs="Times New Roman"/>
          <w:szCs w:val="24"/>
        </w:rPr>
        <w:t xml:space="preserve">about SAC funds, it was suggested that </w:t>
      </w:r>
      <w:r w:rsidR="00021B02" w:rsidRPr="00817325">
        <w:rPr>
          <w:rFonts w:ascii="Times New Roman" w:hAnsi="Times New Roman" w:cs="Times New Roman"/>
          <w:szCs w:val="24"/>
        </w:rPr>
        <w:t>department/team meetings</w:t>
      </w:r>
      <w:r w:rsidR="004B42DF">
        <w:rPr>
          <w:rFonts w:ascii="Times New Roman" w:hAnsi="Times New Roman" w:cs="Times New Roman"/>
          <w:szCs w:val="24"/>
        </w:rPr>
        <w:t xml:space="preserve"> </w:t>
      </w:r>
      <w:r w:rsidR="004E48F0">
        <w:rPr>
          <w:rFonts w:ascii="Times New Roman" w:hAnsi="Times New Roman" w:cs="Times New Roman"/>
          <w:szCs w:val="24"/>
        </w:rPr>
        <w:t xml:space="preserve">could </w:t>
      </w:r>
      <w:r w:rsidR="00473EAC">
        <w:rPr>
          <w:rFonts w:ascii="Times New Roman" w:hAnsi="Times New Roman" w:cs="Times New Roman"/>
          <w:szCs w:val="24"/>
        </w:rPr>
        <w:t>highlight the purpose of SAC funds</w:t>
      </w:r>
    </w:p>
    <w:p w14:paraId="54A9964E" w14:textId="77777777" w:rsidR="00021B02" w:rsidRPr="00817325" w:rsidRDefault="00021B02" w:rsidP="00021B02">
      <w:pPr>
        <w:numPr>
          <w:ilvl w:val="1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Agenda items for proposals must be posted at least seven days prior to the meeting.</w:t>
      </w:r>
    </w:p>
    <w:p w14:paraId="08F7FEE3" w14:textId="77777777" w:rsidR="00021B02" w:rsidRPr="00817325" w:rsidRDefault="00021B02" w:rsidP="00021B02">
      <w:pPr>
        <w:numPr>
          <w:ilvl w:val="1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committee will further explore using email and Microsoft Forms for communication between quarterly meetings.</w:t>
      </w:r>
    </w:p>
    <w:p w14:paraId="2CFA080F" w14:textId="77777777" w:rsidR="00021B02" w:rsidRPr="00817325" w:rsidRDefault="00021B02" w:rsidP="00021B02">
      <w:pPr>
        <w:numPr>
          <w:ilvl w:val="1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call-in/virtual attendance option will be removed from the bylaws.</w:t>
      </w:r>
    </w:p>
    <w:p w14:paraId="0F13E6C4" w14:textId="77777777" w:rsidR="00021B02" w:rsidRPr="00817325" w:rsidRDefault="00021B02" w:rsidP="00021B02">
      <w:pPr>
        <w:numPr>
          <w:ilvl w:val="0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lastRenderedPageBreak/>
        <w:t>K. Brown made a motion to approve the proposed bylaw changes. Cindy Lee seconded the motion.</w:t>
      </w:r>
    </w:p>
    <w:p w14:paraId="0988B357" w14:textId="77777777" w:rsidR="00021B02" w:rsidRPr="00817325" w:rsidRDefault="00021B02" w:rsidP="00021B02">
      <w:pPr>
        <w:numPr>
          <w:ilvl w:val="0"/>
          <w:numId w:val="8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motion passed unanimously.</w:t>
      </w:r>
    </w:p>
    <w:p w14:paraId="5C54C4AE" w14:textId="77777777" w:rsidR="00021B02" w:rsidRPr="00021B02" w:rsidRDefault="00021B02" w:rsidP="00591B55">
      <w:pPr>
        <w:tabs>
          <w:tab w:val="left" w:pos="1120"/>
        </w:tabs>
        <w:spacing w:before="120" w:after="0"/>
        <w:ind w:left="0"/>
        <w:rPr>
          <w:rFonts w:ascii="Times New Roman" w:hAnsi="Times New Roman" w:cs="Times New Roman"/>
          <w:b/>
          <w:bCs/>
          <w:szCs w:val="24"/>
        </w:rPr>
      </w:pPr>
      <w:r w:rsidRPr="00021B02">
        <w:rPr>
          <w:rFonts w:ascii="Times New Roman" w:hAnsi="Times New Roman" w:cs="Times New Roman"/>
          <w:b/>
          <w:bCs/>
          <w:szCs w:val="24"/>
        </w:rPr>
        <w:t>5. Principal's Report</w:t>
      </w:r>
    </w:p>
    <w:p w14:paraId="3B0A2A44" w14:textId="77777777" w:rsidR="00021B02" w:rsidRPr="00817325" w:rsidRDefault="00021B02" w:rsidP="00021B02">
      <w:p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Stacey Johnson presented the Principal's Report, including:</w:t>
      </w:r>
    </w:p>
    <w:p w14:paraId="1004517E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Summer PLC training and Guiding Coalition work.</w:t>
      </w:r>
    </w:p>
    <w:p w14:paraId="10B6F9A3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Schoolwide goals, assessment data, and PLC guidelines.</w:t>
      </w:r>
    </w:p>
    <w:p w14:paraId="569391CB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Use of funds from acceleration courses for APSI training, updated textbooks, and additional dean staffing.</w:t>
      </w:r>
    </w:p>
    <w:p w14:paraId="764CFFB2" w14:textId="6E91F5FF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Tracking student</w:t>
      </w:r>
      <w:r w:rsidR="00172B16">
        <w:rPr>
          <w:rFonts w:ascii="Times New Roman" w:hAnsi="Times New Roman" w:cs="Times New Roman"/>
          <w:szCs w:val="24"/>
        </w:rPr>
        <w:t>s from 9-12</w:t>
      </w:r>
      <w:r w:rsidRPr="00817325">
        <w:rPr>
          <w:rFonts w:ascii="Times New Roman" w:hAnsi="Times New Roman" w:cs="Times New Roman"/>
          <w:szCs w:val="24"/>
        </w:rPr>
        <w:t xml:space="preserve"> and homeschool exit surveys.</w:t>
      </w:r>
    </w:p>
    <w:p w14:paraId="02FA3F89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Use of Title II and Title IV funds for TDE days and student tutoring.</w:t>
      </w:r>
    </w:p>
    <w:p w14:paraId="55642596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FAST assessment scheduling and instructional planning.</w:t>
      </w:r>
    </w:p>
    <w:p w14:paraId="7E02DBE2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Collaboration between 9th grade English teachers and Pacetti Bay 8th grade English teachers.</w:t>
      </w:r>
    </w:p>
    <w:p w14:paraId="4EBA6FA0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Implementation of the new PBIS initiative, B Cubed: Belong, Believe, Become.</w:t>
      </w:r>
    </w:p>
    <w:p w14:paraId="61593726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Implementation of Securely Flex for Toro Time to improve student accountability and safety.</w:t>
      </w:r>
    </w:p>
    <w:p w14:paraId="36A58778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Plans to hire additional Algebra 1 and English elective teachers to reduce class sizes.</w:t>
      </w:r>
    </w:p>
    <w:p w14:paraId="074AD832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Upcoming school events, including the Hype-Up Rally and professional development on September 25.</w:t>
      </w:r>
    </w:p>
    <w:p w14:paraId="5D54A238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Club Rush, which featured 62 student clubs.</w:t>
      </w:r>
    </w:p>
    <w:p w14:paraId="12E0370E" w14:textId="77777777" w:rsidR="00021B02" w:rsidRPr="00817325" w:rsidRDefault="00021B02" w:rsidP="00021B02">
      <w:pPr>
        <w:numPr>
          <w:ilvl w:val="0"/>
          <w:numId w:val="9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Retake results and continued use of funds toward School Improvement Plan (SIP) goals.</w:t>
      </w:r>
    </w:p>
    <w:p w14:paraId="3EACDF77" w14:textId="77777777" w:rsidR="00021B02" w:rsidRPr="00021B02" w:rsidRDefault="00021B02" w:rsidP="00591B55">
      <w:pPr>
        <w:tabs>
          <w:tab w:val="left" w:pos="1120"/>
        </w:tabs>
        <w:spacing w:before="120" w:after="0"/>
        <w:ind w:left="0"/>
        <w:rPr>
          <w:rFonts w:ascii="Times New Roman" w:hAnsi="Times New Roman" w:cs="Times New Roman"/>
          <w:b/>
          <w:bCs/>
          <w:szCs w:val="24"/>
        </w:rPr>
      </w:pPr>
      <w:r w:rsidRPr="00021B02">
        <w:rPr>
          <w:rFonts w:ascii="Times New Roman" w:hAnsi="Times New Roman" w:cs="Times New Roman"/>
          <w:b/>
          <w:bCs/>
          <w:szCs w:val="24"/>
        </w:rPr>
        <w:t>6. Discussion and Questions</w:t>
      </w:r>
    </w:p>
    <w:p w14:paraId="0905A7BC" w14:textId="77777777" w:rsidR="00021B02" w:rsidRPr="00817325" w:rsidRDefault="00021B02" w:rsidP="00021B02">
      <w:pPr>
        <w:numPr>
          <w:ilvl w:val="0"/>
          <w:numId w:val="10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committee discussed the purpose of TDE days, which provide teams with time to collaborate with ESE support teachers and use data to plan instruction.</w:t>
      </w:r>
    </w:p>
    <w:p w14:paraId="3900800F" w14:textId="77777777" w:rsidR="00021B02" w:rsidRPr="00817325" w:rsidRDefault="00021B02" w:rsidP="00021B02">
      <w:pPr>
        <w:numPr>
          <w:ilvl w:val="0"/>
          <w:numId w:val="10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committee discussed attendance as a district and schoolwide goal and efforts to improve attendance through positive measures.</w:t>
      </w:r>
    </w:p>
    <w:p w14:paraId="633D9218" w14:textId="77777777" w:rsidR="00021B02" w:rsidRPr="00817325" w:rsidRDefault="00021B02" w:rsidP="00021B02">
      <w:pPr>
        <w:numPr>
          <w:ilvl w:val="0"/>
          <w:numId w:val="10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committee discussed the implementation of PBIS and its eventual expansion into classrooms.</w:t>
      </w:r>
    </w:p>
    <w:p w14:paraId="4C1A89F8" w14:textId="77777777" w:rsidR="00021B02" w:rsidRPr="00817325" w:rsidRDefault="00021B02" w:rsidP="00021B02">
      <w:pPr>
        <w:numPr>
          <w:ilvl w:val="0"/>
          <w:numId w:val="10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SAC funds carry over from year to year.</w:t>
      </w:r>
    </w:p>
    <w:p w14:paraId="312BD479" w14:textId="77777777" w:rsidR="00021B02" w:rsidRPr="00817325" w:rsidRDefault="00021B02" w:rsidP="00021B02">
      <w:pPr>
        <w:numPr>
          <w:ilvl w:val="0"/>
          <w:numId w:val="10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Stacey Johnson will follow up regarding the length and purchasing terms of the Securely Flex/Toro Time program.</w:t>
      </w:r>
    </w:p>
    <w:p w14:paraId="7982F694" w14:textId="77777777" w:rsidR="00021B02" w:rsidRPr="00817325" w:rsidRDefault="00021B02" w:rsidP="00021B02">
      <w:pPr>
        <w:numPr>
          <w:ilvl w:val="0"/>
          <w:numId w:val="10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committee discussed using Reply All or Microsoft Forms to communicate and collect questions between meetings.</w:t>
      </w:r>
    </w:p>
    <w:p w14:paraId="303A76B1" w14:textId="77777777" w:rsidR="00021B02" w:rsidRPr="00021B02" w:rsidRDefault="00021B02" w:rsidP="00591B55">
      <w:pPr>
        <w:tabs>
          <w:tab w:val="left" w:pos="1120"/>
        </w:tabs>
        <w:spacing w:before="120" w:after="0"/>
        <w:ind w:left="360"/>
        <w:rPr>
          <w:rFonts w:ascii="Times New Roman" w:hAnsi="Times New Roman" w:cs="Times New Roman"/>
          <w:b/>
          <w:bCs/>
          <w:szCs w:val="24"/>
        </w:rPr>
      </w:pPr>
      <w:r w:rsidRPr="00021B02">
        <w:rPr>
          <w:rFonts w:ascii="Times New Roman" w:hAnsi="Times New Roman" w:cs="Times New Roman"/>
          <w:b/>
          <w:bCs/>
          <w:szCs w:val="24"/>
        </w:rPr>
        <w:t>7. Adjournment</w:t>
      </w:r>
    </w:p>
    <w:p w14:paraId="4DE81F92" w14:textId="77777777" w:rsidR="00021B02" w:rsidRPr="00817325" w:rsidRDefault="00021B02" w:rsidP="00021B02">
      <w:pPr>
        <w:numPr>
          <w:ilvl w:val="0"/>
          <w:numId w:val="11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K. Brown made a motion to adjourn.</w:t>
      </w:r>
    </w:p>
    <w:p w14:paraId="5D0FF183" w14:textId="77777777" w:rsidR="00021B02" w:rsidRPr="00817325" w:rsidRDefault="00021B02" w:rsidP="00021B02">
      <w:pPr>
        <w:numPr>
          <w:ilvl w:val="0"/>
          <w:numId w:val="11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B. Galella seconded the motion.</w:t>
      </w:r>
    </w:p>
    <w:p w14:paraId="724EBF92" w14:textId="1A80965A" w:rsidR="00021B02" w:rsidRDefault="00021B02" w:rsidP="00591B55">
      <w:pPr>
        <w:numPr>
          <w:ilvl w:val="0"/>
          <w:numId w:val="11"/>
        </w:num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 w:rsidRPr="00817325">
        <w:rPr>
          <w:rFonts w:ascii="Times New Roman" w:hAnsi="Times New Roman" w:cs="Times New Roman"/>
          <w:szCs w:val="24"/>
        </w:rPr>
        <w:t>The meeting was adjourned at 9:39 a.m.</w:t>
      </w:r>
    </w:p>
    <w:p w14:paraId="2C35D7B5" w14:textId="77777777" w:rsidR="006C4E53" w:rsidRDefault="006C4E53" w:rsidP="006C4E53">
      <w:p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</w:p>
    <w:p w14:paraId="457AAA15" w14:textId="77777777" w:rsidR="006C4E53" w:rsidRDefault="006C4E53" w:rsidP="006C4E53">
      <w:p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</w:p>
    <w:p w14:paraId="42496DE3" w14:textId="50B6B79E" w:rsidR="006C4E53" w:rsidRPr="00817325" w:rsidRDefault="006C4E53" w:rsidP="006C4E53">
      <w:pPr>
        <w:tabs>
          <w:tab w:val="left" w:pos="1120"/>
        </w:tabs>
        <w:spacing w:before="120"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Next meeting will be held November 19, 2026 in the Hub, green room.</w:t>
      </w:r>
    </w:p>
    <w:sectPr w:rsidR="006C4E53" w:rsidRPr="00817325" w:rsidSect="00A66B1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AFB44" w14:textId="77777777" w:rsidR="0060197B" w:rsidRDefault="0060197B" w:rsidP="00A66B18">
      <w:pPr>
        <w:spacing w:before="0" w:after="0"/>
      </w:pPr>
      <w:r>
        <w:separator/>
      </w:r>
    </w:p>
  </w:endnote>
  <w:endnote w:type="continuationSeparator" w:id="0">
    <w:p w14:paraId="2476C2EE" w14:textId="77777777" w:rsidR="0060197B" w:rsidRDefault="0060197B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E3D9" w14:textId="77777777" w:rsidR="0060197B" w:rsidRDefault="0060197B" w:rsidP="00A66B18">
      <w:pPr>
        <w:spacing w:before="0" w:after="0"/>
      </w:pPr>
      <w:r>
        <w:separator/>
      </w:r>
    </w:p>
  </w:footnote>
  <w:footnote w:type="continuationSeparator" w:id="0">
    <w:p w14:paraId="430DDF26" w14:textId="77777777" w:rsidR="0060197B" w:rsidRDefault="0060197B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999"/>
    <w:multiLevelType w:val="multilevel"/>
    <w:tmpl w:val="51C2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950B8"/>
    <w:multiLevelType w:val="hybridMultilevel"/>
    <w:tmpl w:val="E6526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4596"/>
    <w:multiLevelType w:val="hybridMultilevel"/>
    <w:tmpl w:val="571E8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7056A"/>
    <w:multiLevelType w:val="multilevel"/>
    <w:tmpl w:val="E3444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5305C6"/>
    <w:multiLevelType w:val="multilevel"/>
    <w:tmpl w:val="42B6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A43E94"/>
    <w:multiLevelType w:val="multilevel"/>
    <w:tmpl w:val="DD8C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22615"/>
    <w:multiLevelType w:val="multilevel"/>
    <w:tmpl w:val="6DA4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01522C"/>
    <w:multiLevelType w:val="multilevel"/>
    <w:tmpl w:val="5E88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FC6B5A"/>
    <w:multiLevelType w:val="hybridMultilevel"/>
    <w:tmpl w:val="4B7E7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A095B"/>
    <w:multiLevelType w:val="hybridMultilevel"/>
    <w:tmpl w:val="12D6E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F121C"/>
    <w:multiLevelType w:val="multilevel"/>
    <w:tmpl w:val="DEE8F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DC456A"/>
    <w:multiLevelType w:val="hybridMultilevel"/>
    <w:tmpl w:val="86109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745090">
    <w:abstractNumId w:val="8"/>
  </w:num>
  <w:num w:numId="2" w16cid:durableId="1529951871">
    <w:abstractNumId w:val="9"/>
  </w:num>
  <w:num w:numId="3" w16cid:durableId="1591159533">
    <w:abstractNumId w:val="11"/>
  </w:num>
  <w:num w:numId="4" w16cid:durableId="930745755">
    <w:abstractNumId w:val="2"/>
  </w:num>
  <w:num w:numId="5" w16cid:durableId="161775278">
    <w:abstractNumId w:val="5"/>
  </w:num>
  <w:num w:numId="6" w16cid:durableId="1790198988">
    <w:abstractNumId w:val="6"/>
  </w:num>
  <w:num w:numId="7" w16cid:durableId="661665675">
    <w:abstractNumId w:val="0"/>
  </w:num>
  <w:num w:numId="8" w16cid:durableId="679938898">
    <w:abstractNumId w:val="4"/>
  </w:num>
  <w:num w:numId="9" w16cid:durableId="2111506657">
    <w:abstractNumId w:val="10"/>
  </w:num>
  <w:num w:numId="10" w16cid:durableId="839539705">
    <w:abstractNumId w:val="7"/>
  </w:num>
  <w:num w:numId="11" w16cid:durableId="1665665299">
    <w:abstractNumId w:val="3"/>
  </w:num>
  <w:num w:numId="12" w16cid:durableId="454444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6E"/>
    <w:rsid w:val="000039E0"/>
    <w:rsid w:val="00007C5F"/>
    <w:rsid w:val="00013402"/>
    <w:rsid w:val="00021A60"/>
    <w:rsid w:val="00021B02"/>
    <w:rsid w:val="00030297"/>
    <w:rsid w:val="000521B1"/>
    <w:rsid w:val="000627C1"/>
    <w:rsid w:val="0006393A"/>
    <w:rsid w:val="00071660"/>
    <w:rsid w:val="00074F95"/>
    <w:rsid w:val="00083BAA"/>
    <w:rsid w:val="000904B3"/>
    <w:rsid w:val="000907A6"/>
    <w:rsid w:val="000D2589"/>
    <w:rsid w:val="000D5C00"/>
    <w:rsid w:val="000E66B7"/>
    <w:rsid w:val="000F59F9"/>
    <w:rsid w:val="000F6303"/>
    <w:rsid w:val="000F6E07"/>
    <w:rsid w:val="0010680C"/>
    <w:rsid w:val="00123AA5"/>
    <w:rsid w:val="00147257"/>
    <w:rsid w:val="00162B74"/>
    <w:rsid w:val="00163E68"/>
    <w:rsid w:val="00172B16"/>
    <w:rsid w:val="00174017"/>
    <w:rsid w:val="001766D6"/>
    <w:rsid w:val="0018316A"/>
    <w:rsid w:val="001B55E7"/>
    <w:rsid w:val="001C361B"/>
    <w:rsid w:val="001D56EE"/>
    <w:rsid w:val="001E2320"/>
    <w:rsid w:val="001F0804"/>
    <w:rsid w:val="001F3576"/>
    <w:rsid w:val="001F7BD9"/>
    <w:rsid w:val="0020007B"/>
    <w:rsid w:val="002127C0"/>
    <w:rsid w:val="0021359F"/>
    <w:rsid w:val="002146E8"/>
    <w:rsid w:val="00214E28"/>
    <w:rsid w:val="00222E01"/>
    <w:rsid w:val="0023286E"/>
    <w:rsid w:val="00234BA6"/>
    <w:rsid w:val="002379BE"/>
    <w:rsid w:val="002457AC"/>
    <w:rsid w:val="00250A94"/>
    <w:rsid w:val="00252823"/>
    <w:rsid w:val="00260446"/>
    <w:rsid w:val="00264896"/>
    <w:rsid w:val="002C518B"/>
    <w:rsid w:val="003117C1"/>
    <w:rsid w:val="003129BD"/>
    <w:rsid w:val="003144C5"/>
    <w:rsid w:val="00314608"/>
    <w:rsid w:val="00321901"/>
    <w:rsid w:val="003233E6"/>
    <w:rsid w:val="0032446F"/>
    <w:rsid w:val="00336205"/>
    <w:rsid w:val="00350E1E"/>
    <w:rsid w:val="00352B81"/>
    <w:rsid w:val="00362B4F"/>
    <w:rsid w:val="003947F8"/>
    <w:rsid w:val="0039486E"/>
    <w:rsid w:val="003A0150"/>
    <w:rsid w:val="003C6206"/>
    <w:rsid w:val="003C7E28"/>
    <w:rsid w:val="003E24DF"/>
    <w:rsid w:val="003F7CD2"/>
    <w:rsid w:val="00400C16"/>
    <w:rsid w:val="0041428F"/>
    <w:rsid w:val="00430126"/>
    <w:rsid w:val="00431478"/>
    <w:rsid w:val="00441F25"/>
    <w:rsid w:val="00444ED5"/>
    <w:rsid w:val="004508E5"/>
    <w:rsid w:val="00463357"/>
    <w:rsid w:val="00473EAC"/>
    <w:rsid w:val="0047715D"/>
    <w:rsid w:val="004964F8"/>
    <w:rsid w:val="004A2B0D"/>
    <w:rsid w:val="004A3CBE"/>
    <w:rsid w:val="004A4784"/>
    <w:rsid w:val="004A7023"/>
    <w:rsid w:val="004B255D"/>
    <w:rsid w:val="004B42DF"/>
    <w:rsid w:val="004B6D8F"/>
    <w:rsid w:val="004E310C"/>
    <w:rsid w:val="004E48F0"/>
    <w:rsid w:val="004F0873"/>
    <w:rsid w:val="005007DB"/>
    <w:rsid w:val="0051314D"/>
    <w:rsid w:val="00520405"/>
    <w:rsid w:val="00522C9D"/>
    <w:rsid w:val="00525624"/>
    <w:rsid w:val="00545AD1"/>
    <w:rsid w:val="00591B55"/>
    <w:rsid w:val="005A0435"/>
    <w:rsid w:val="005A5240"/>
    <w:rsid w:val="005A6D39"/>
    <w:rsid w:val="005B1748"/>
    <w:rsid w:val="005C2210"/>
    <w:rsid w:val="005D7940"/>
    <w:rsid w:val="005E5BFB"/>
    <w:rsid w:val="005F62E1"/>
    <w:rsid w:val="0060197B"/>
    <w:rsid w:val="00615018"/>
    <w:rsid w:val="0062123A"/>
    <w:rsid w:val="00646E75"/>
    <w:rsid w:val="00652496"/>
    <w:rsid w:val="00663BBA"/>
    <w:rsid w:val="00667058"/>
    <w:rsid w:val="00677254"/>
    <w:rsid w:val="006857B0"/>
    <w:rsid w:val="006A1A4D"/>
    <w:rsid w:val="006A283D"/>
    <w:rsid w:val="006A5E46"/>
    <w:rsid w:val="006B6EC4"/>
    <w:rsid w:val="006C4205"/>
    <w:rsid w:val="006C4E53"/>
    <w:rsid w:val="006C74A0"/>
    <w:rsid w:val="006D3DFA"/>
    <w:rsid w:val="006F1448"/>
    <w:rsid w:val="006F6F10"/>
    <w:rsid w:val="0070721F"/>
    <w:rsid w:val="0071180A"/>
    <w:rsid w:val="00712A8E"/>
    <w:rsid w:val="0071388A"/>
    <w:rsid w:val="007309CC"/>
    <w:rsid w:val="007609FD"/>
    <w:rsid w:val="0077687A"/>
    <w:rsid w:val="00783E79"/>
    <w:rsid w:val="007A727C"/>
    <w:rsid w:val="007B4172"/>
    <w:rsid w:val="007B5AE8"/>
    <w:rsid w:val="007C18A9"/>
    <w:rsid w:val="007E7F36"/>
    <w:rsid w:val="007F5192"/>
    <w:rsid w:val="0080028B"/>
    <w:rsid w:val="00810E02"/>
    <w:rsid w:val="00817325"/>
    <w:rsid w:val="00831F88"/>
    <w:rsid w:val="00862B0C"/>
    <w:rsid w:val="008709F1"/>
    <w:rsid w:val="00894F33"/>
    <w:rsid w:val="008B35C7"/>
    <w:rsid w:val="008B3636"/>
    <w:rsid w:val="008C75A6"/>
    <w:rsid w:val="008F569A"/>
    <w:rsid w:val="009004BF"/>
    <w:rsid w:val="009105E9"/>
    <w:rsid w:val="00910D6C"/>
    <w:rsid w:val="00910F4F"/>
    <w:rsid w:val="0092401C"/>
    <w:rsid w:val="0093020D"/>
    <w:rsid w:val="009519BA"/>
    <w:rsid w:val="00985291"/>
    <w:rsid w:val="00986341"/>
    <w:rsid w:val="00986B54"/>
    <w:rsid w:val="00991A63"/>
    <w:rsid w:val="009D1BF5"/>
    <w:rsid w:val="009D6E13"/>
    <w:rsid w:val="009E1F1F"/>
    <w:rsid w:val="009E4B92"/>
    <w:rsid w:val="009F76F7"/>
    <w:rsid w:val="009F7CBD"/>
    <w:rsid w:val="00A040B8"/>
    <w:rsid w:val="00A233AA"/>
    <w:rsid w:val="00A27D1F"/>
    <w:rsid w:val="00A373D3"/>
    <w:rsid w:val="00A43531"/>
    <w:rsid w:val="00A66B18"/>
    <w:rsid w:val="00A6783B"/>
    <w:rsid w:val="00A96CF8"/>
    <w:rsid w:val="00AC3FDB"/>
    <w:rsid w:val="00AE1388"/>
    <w:rsid w:val="00AF0D7A"/>
    <w:rsid w:val="00AF1C34"/>
    <w:rsid w:val="00AF260D"/>
    <w:rsid w:val="00AF3982"/>
    <w:rsid w:val="00B0075F"/>
    <w:rsid w:val="00B02C04"/>
    <w:rsid w:val="00B151E3"/>
    <w:rsid w:val="00B46697"/>
    <w:rsid w:val="00B50294"/>
    <w:rsid w:val="00B57D6E"/>
    <w:rsid w:val="00B67FDB"/>
    <w:rsid w:val="00B73317"/>
    <w:rsid w:val="00B82969"/>
    <w:rsid w:val="00B855FA"/>
    <w:rsid w:val="00BB286C"/>
    <w:rsid w:val="00BF176A"/>
    <w:rsid w:val="00BF31DB"/>
    <w:rsid w:val="00BF3846"/>
    <w:rsid w:val="00C701F7"/>
    <w:rsid w:val="00C70786"/>
    <w:rsid w:val="00C92394"/>
    <w:rsid w:val="00CA0C49"/>
    <w:rsid w:val="00CA557D"/>
    <w:rsid w:val="00CB17FD"/>
    <w:rsid w:val="00CB4581"/>
    <w:rsid w:val="00CC2BF8"/>
    <w:rsid w:val="00CC741B"/>
    <w:rsid w:val="00CD7154"/>
    <w:rsid w:val="00CE4EA4"/>
    <w:rsid w:val="00CF07EC"/>
    <w:rsid w:val="00CF71EE"/>
    <w:rsid w:val="00D05E08"/>
    <w:rsid w:val="00D0700B"/>
    <w:rsid w:val="00D1746D"/>
    <w:rsid w:val="00D2115C"/>
    <w:rsid w:val="00D2475E"/>
    <w:rsid w:val="00D25BC9"/>
    <w:rsid w:val="00D30EB1"/>
    <w:rsid w:val="00D35122"/>
    <w:rsid w:val="00D378DA"/>
    <w:rsid w:val="00D37E4A"/>
    <w:rsid w:val="00D41084"/>
    <w:rsid w:val="00D44A3C"/>
    <w:rsid w:val="00D55956"/>
    <w:rsid w:val="00D620D8"/>
    <w:rsid w:val="00D66593"/>
    <w:rsid w:val="00D81F4D"/>
    <w:rsid w:val="00D864E4"/>
    <w:rsid w:val="00D965EC"/>
    <w:rsid w:val="00DA43F5"/>
    <w:rsid w:val="00DB028B"/>
    <w:rsid w:val="00DB1C9F"/>
    <w:rsid w:val="00DC2D6B"/>
    <w:rsid w:val="00DD6093"/>
    <w:rsid w:val="00DE09DE"/>
    <w:rsid w:val="00DE6DA2"/>
    <w:rsid w:val="00DE7A01"/>
    <w:rsid w:val="00DF2D30"/>
    <w:rsid w:val="00E05EC0"/>
    <w:rsid w:val="00E070AB"/>
    <w:rsid w:val="00E14FAD"/>
    <w:rsid w:val="00E21240"/>
    <w:rsid w:val="00E300CB"/>
    <w:rsid w:val="00E35F58"/>
    <w:rsid w:val="00E375C2"/>
    <w:rsid w:val="00E41EA4"/>
    <w:rsid w:val="00E55D74"/>
    <w:rsid w:val="00E629E0"/>
    <w:rsid w:val="00E6540C"/>
    <w:rsid w:val="00E67F89"/>
    <w:rsid w:val="00E75252"/>
    <w:rsid w:val="00E81E2A"/>
    <w:rsid w:val="00EA6155"/>
    <w:rsid w:val="00EB752C"/>
    <w:rsid w:val="00EC11A3"/>
    <w:rsid w:val="00ED26BE"/>
    <w:rsid w:val="00ED4B56"/>
    <w:rsid w:val="00EE0952"/>
    <w:rsid w:val="00EE7C2D"/>
    <w:rsid w:val="00F000BA"/>
    <w:rsid w:val="00F04548"/>
    <w:rsid w:val="00F1380F"/>
    <w:rsid w:val="00F30B9D"/>
    <w:rsid w:val="00F4227F"/>
    <w:rsid w:val="00F75C82"/>
    <w:rsid w:val="00F904FE"/>
    <w:rsid w:val="00F92064"/>
    <w:rsid w:val="00FA3A10"/>
    <w:rsid w:val="00FA6AF9"/>
    <w:rsid w:val="00FB3B78"/>
    <w:rsid w:val="00FB7BB0"/>
    <w:rsid w:val="00FD6038"/>
    <w:rsid w:val="00FE0F43"/>
    <w:rsid w:val="00FE252D"/>
    <w:rsid w:val="00FE5EE8"/>
    <w:rsid w:val="00FF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84CBC"/>
  <w14:defaultImageDpi w14:val="32767"/>
  <w15:chartTrackingRefBased/>
  <w15:docId w15:val="{2CCC9EA5-0C15-4638-99C1-55231389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E21240"/>
    <w:pPr>
      <w:spacing w:before="40" w:after="360"/>
      <w:ind w:left="720" w:right="720"/>
    </w:pPr>
    <w:rPr>
      <w:rFonts w:eastAsiaTheme="minorHAnsi"/>
      <w:kern w:val="20"/>
      <w:szCs w:val="20"/>
    </w:rPr>
  </w:style>
  <w:style w:type="paragraph" w:styleId="Heading1">
    <w:name w:val="heading 1"/>
    <w:basedOn w:val="Recipient"/>
    <w:next w:val="Normal"/>
    <w:link w:val="Heading1Char"/>
    <w:uiPriority w:val="8"/>
    <w:qFormat/>
    <w:rsid w:val="007E7F36"/>
    <w:pPr>
      <w:outlineLvl w:val="0"/>
    </w:pPr>
    <w:rPr>
      <w:rFonts w:asciiTheme="majorHAnsi" w:hAnsiTheme="majorHAnsi"/>
      <w:color w:val="323232" w:themeColor="text2"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1240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color w:val="B35E0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021B02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773F04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7E7F36"/>
    <w:rPr>
      <w:rFonts w:asciiTheme="majorHAnsi" w:eastAsiaTheme="minorHAnsi" w:hAnsiTheme="majorHAnsi"/>
      <w:b/>
      <w:bCs/>
      <w:color w:val="323232" w:themeColor="text2"/>
      <w:kern w:val="20"/>
      <w:sz w:val="32"/>
      <w:szCs w:val="20"/>
    </w:rPr>
  </w:style>
  <w:style w:type="paragraph" w:customStyle="1" w:styleId="Recipient">
    <w:name w:val="Recipient"/>
    <w:basedOn w:val="Normal"/>
    <w:uiPriority w:val="3"/>
    <w:semiHidden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semiHidden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semiHidden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semiHidden/>
    <w:qFormat/>
    <w:rsid w:val="00A6783B"/>
    <w:pPr>
      <w:contextualSpacing/>
    </w:pPr>
    <w:rPr>
      <w:b/>
      <w:bCs/>
      <w:color w:val="F07F09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semiHidden/>
    <w:rsid w:val="007E7F36"/>
    <w:rPr>
      <w:rFonts w:eastAsiaTheme="minorHAnsi"/>
      <w:b/>
      <w:bCs/>
      <w:color w:val="F07F09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7E7F36"/>
    <w:pPr>
      <w:spacing w:before="0" w:after="0"/>
      <w:ind w:left="0" w:right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E21240"/>
    <w:rPr>
      <w:rFonts w:asciiTheme="majorHAnsi" w:eastAsiaTheme="majorEastAsia" w:hAnsiTheme="majorHAnsi" w:cstheme="majorBidi"/>
      <w:color w:val="B35E06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semiHidden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7F36"/>
    <w:rPr>
      <w:rFonts w:eastAsiaTheme="minorHAnsi"/>
      <w:color w:val="595959" w:themeColor="text1" w:themeTint="A6"/>
      <w:kern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E7F36"/>
    <w:pPr>
      <w:spacing w:before="0" w:after="0"/>
      <w:contextualSpacing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F36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52"/>
      <w:szCs w:val="56"/>
    </w:rPr>
  </w:style>
  <w:style w:type="paragraph" w:customStyle="1" w:styleId="MeetingInfo">
    <w:name w:val="Meeting Info"/>
    <w:basedOn w:val="Normal"/>
    <w:qFormat/>
    <w:rsid w:val="007E7F36"/>
    <w:pPr>
      <w:spacing w:after="0"/>
      <w:ind w:right="0"/>
    </w:pPr>
    <w:rPr>
      <w:color w:val="FFFFFF" w:themeColor="background1"/>
    </w:rPr>
  </w:style>
  <w:style w:type="table" w:styleId="TableGrid">
    <w:name w:val="Table Grid"/>
    <w:basedOn w:val="TableNormal"/>
    <w:uiPriority w:val="39"/>
    <w:rsid w:val="007E7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Times">
    <w:name w:val="Meeting Times"/>
    <w:basedOn w:val="Normal"/>
    <w:qFormat/>
    <w:rsid w:val="007E7F36"/>
    <w:pPr>
      <w:spacing w:before="120" w:after="0"/>
      <w:ind w:left="0" w:right="0"/>
    </w:pPr>
    <w:rPr>
      <w:b/>
    </w:rPr>
  </w:style>
  <w:style w:type="paragraph" w:customStyle="1" w:styleId="ItemDescription">
    <w:name w:val="Item Description"/>
    <w:basedOn w:val="Normal"/>
    <w:qFormat/>
    <w:rsid w:val="00E21240"/>
    <w:pPr>
      <w:spacing w:after="120"/>
      <w:ind w:left="0" w:right="360"/>
    </w:pPr>
  </w:style>
  <w:style w:type="paragraph" w:customStyle="1" w:styleId="Location">
    <w:name w:val="Location"/>
    <w:basedOn w:val="Normal"/>
    <w:qFormat/>
    <w:rsid w:val="00E21240"/>
    <w:pPr>
      <w:spacing w:after="120"/>
      <w:ind w:left="0" w:right="0"/>
    </w:pPr>
  </w:style>
  <w:style w:type="table" w:styleId="PlainTable2">
    <w:name w:val="Plain Table 2"/>
    <w:basedOn w:val="TableNormal"/>
    <w:uiPriority w:val="42"/>
    <w:rsid w:val="00DE09D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457AC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semiHidden/>
    <w:rsid w:val="000D5C00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21B02"/>
    <w:rPr>
      <w:rFonts w:asciiTheme="majorHAnsi" w:eastAsiaTheme="majorEastAsia" w:hAnsiTheme="majorHAnsi" w:cstheme="majorBidi"/>
      <w:color w:val="773F04" w:themeColor="accent1" w:themeShade="7F"/>
      <w:kern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019637\AppData\Roaming\Microsoft\Templates\Blue%20curve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7A31FDF7CAC428AEF0C4C608F17A4" ma:contentTypeVersion="40" ma:contentTypeDescription="Create a new document." ma:contentTypeScope="" ma:versionID="abfb1439095cb646b0ae220315f857fe">
  <xsd:schema xmlns:xsd="http://www.w3.org/2001/XMLSchema" xmlns:xs="http://www.w3.org/2001/XMLSchema" xmlns:p="http://schemas.microsoft.com/office/2006/metadata/properties" xmlns:ns2="8f3e6f29-bfdb-46e8-996d-61afa7cb0d1d" xmlns:ns3="768c7f41-a774-4b09-a844-299e1879f4f7" targetNamespace="http://schemas.microsoft.com/office/2006/metadata/properties" ma:root="true" ma:fieldsID="3c6b9c00b1677c47c55b092027ae32e4" ns2:_="" ns3:_="">
    <xsd:import namespace="8f3e6f29-bfdb-46e8-996d-61afa7cb0d1d"/>
    <xsd:import namespace="768c7f41-a774-4b09-a844-299e1879f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e6f29-bfdb-46e8-996d-61afa7cb0d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0367e97b-75cf-4c67-8ed8-7a50f5fbd2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c7f41-a774-4b09-a844-299e1879f4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984ae6e-c2b6-486f-a66b-a2697ec04740}" ma:internalName="TaxCatchAll" ma:showField="CatchAllData" ma:web="768c7f41-a774-4b09-a844-299e1879f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8c7f41-a774-4b09-a844-299e1879f4f7" xsi:nil="true"/>
    <MediaServiceKeyPoints xmlns="8f3e6f29-bfdb-46e8-996d-61afa7cb0d1d" xsi:nil="true"/>
    <LMS_Mappings xmlns="8f3e6f29-bfdb-46e8-996d-61afa7cb0d1d" xsi:nil="true"/>
    <Invited_Leaders xmlns="8f3e6f29-bfdb-46e8-996d-61afa7cb0d1d" xsi:nil="true"/>
    <NotebookType xmlns="8f3e6f29-bfdb-46e8-996d-61afa7cb0d1d" xsi:nil="true"/>
    <FolderType xmlns="8f3e6f29-bfdb-46e8-996d-61afa7cb0d1d" xsi:nil="true"/>
    <Member_Groups xmlns="8f3e6f29-bfdb-46e8-996d-61afa7cb0d1d">
      <UserInfo>
        <DisplayName/>
        <AccountId xsi:nil="true"/>
        <AccountType/>
      </UserInfo>
    </Member_Groups>
    <DefaultSectionNames xmlns="8f3e6f29-bfdb-46e8-996d-61afa7cb0d1d" xsi:nil="true"/>
    <AppVersion xmlns="8f3e6f29-bfdb-46e8-996d-61afa7cb0d1d" xsi:nil="true"/>
    <TeamsChannelId xmlns="8f3e6f29-bfdb-46e8-996d-61afa7cb0d1d" xsi:nil="true"/>
    <IsNotebookLocked xmlns="8f3e6f29-bfdb-46e8-996d-61afa7cb0d1d" xsi:nil="true"/>
    <CultureName xmlns="8f3e6f29-bfdb-46e8-996d-61afa7cb0d1d" xsi:nil="true"/>
    <lcf76f155ced4ddcb4097134ff3c332f xmlns="8f3e6f29-bfdb-46e8-996d-61afa7cb0d1d">
      <Terms xmlns="http://schemas.microsoft.com/office/infopath/2007/PartnerControls"/>
    </lcf76f155ced4ddcb4097134ff3c332f>
    <Templates xmlns="8f3e6f29-bfdb-46e8-996d-61afa7cb0d1d" xsi:nil="true"/>
    <Self_Registration_Enabled xmlns="8f3e6f29-bfdb-46e8-996d-61afa7cb0d1d" xsi:nil="true"/>
    <Invited_Members xmlns="8f3e6f29-bfdb-46e8-996d-61afa7cb0d1d" xsi:nil="true"/>
    <Teams_Channel_Section_Location xmlns="8f3e6f29-bfdb-46e8-996d-61afa7cb0d1d" xsi:nil="true"/>
    <Leaders xmlns="8f3e6f29-bfdb-46e8-996d-61afa7cb0d1d">
      <UserInfo>
        <DisplayName/>
        <AccountId xsi:nil="true"/>
        <AccountType/>
      </UserInfo>
    </Leaders>
    <Has_Leaders_Only_SectionGroup xmlns="8f3e6f29-bfdb-46e8-996d-61afa7cb0d1d" xsi:nil="true"/>
    <Is_Collaboration_Space_Locked xmlns="8f3e6f29-bfdb-46e8-996d-61afa7cb0d1d" xsi:nil="true"/>
    <Owner xmlns="8f3e6f29-bfdb-46e8-996d-61afa7cb0d1d">
      <UserInfo>
        <DisplayName/>
        <AccountId xsi:nil="true"/>
        <AccountType/>
      </UserInfo>
    </Owner>
    <Distribution_Groups xmlns="8f3e6f29-bfdb-46e8-996d-61afa7cb0d1d" xsi:nil="true"/>
    <Math_Settings xmlns="8f3e6f29-bfdb-46e8-996d-61afa7cb0d1d" xsi:nil="true"/>
    <Members xmlns="8f3e6f29-bfdb-46e8-996d-61afa7cb0d1d">
      <UserInfo>
        <DisplayName/>
        <AccountId xsi:nil="true"/>
        <AccountType/>
      </UserInfo>
    </Memb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50D07-CFD9-4A68-94B1-2D4D76334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e6f29-bfdb-46e8-996d-61afa7cb0d1d"/>
    <ds:schemaRef ds:uri="768c7f41-a774-4b09-a844-299e1879f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93D2EA-46D7-41FA-B589-986E1F86EC79}">
  <ds:schemaRefs>
    <ds:schemaRef ds:uri="http://schemas.microsoft.com/office/2006/metadata/properties"/>
    <ds:schemaRef ds:uri="http://schemas.microsoft.com/office/infopath/2007/PartnerControls"/>
    <ds:schemaRef ds:uri="768c7f41-a774-4b09-a844-299e1879f4f7"/>
    <ds:schemaRef ds:uri="8f3e6f29-bfdb-46e8-996d-61afa7cb0d1d"/>
  </ds:schemaRefs>
</ds:datastoreItem>
</file>

<file path=customXml/itemProps3.xml><?xml version="1.0" encoding="utf-8"?>
<ds:datastoreItem xmlns:ds="http://schemas.openxmlformats.org/officeDocument/2006/customXml" ds:itemID="{0616221F-4E30-43DF-A3F1-757BC7DC27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curve meeting agenda</Template>
  <TotalTime>1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Brown</dc:creator>
  <cp:keywords/>
  <dc:description/>
  <cp:lastModifiedBy>Bianca V. Galella</cp:lastModifiedBy>
  <cp:revision>3</cp:revision>
  <cp:lastPrinted>2025-10-10T15:18:00Z</cp:lastPrinted>
  <dcterms:created xsi:type="dcterms:W3CDTF">2026-09-18T00:40:00Z</dcterms:created>
  <dcterms:modified xsi:type="dcterms:W3CDTF">2026-09-18T00:41:00Z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0x0101009717A31FDF7CAC428AEF0C4C608F17A4</vt:lpwstr>
  </property>
  <property fmtid="{D5CDD505-2E9C-101B-9397-08002B2CF9AE}" pid="3" name="MediaServiceImageTags">
    <vt:lpwstr/>
  </property>
</Properties>
</file>